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159D4" w:rsidRDefault="00E52F23">
      <w:pPr>
        <w:ind w:left="540" w:hanging="540"/>
        <w:rPr>
          <w:i/>
          <w:sz w:val="28"/>
          <w:szCs w:val="28"/>
        </w:rPr>
      </w:pPr>
      <w:r w:rsidRPr="00E52F23">
        <w:rPr>
          <w:noProof/>
          <w:lang w:val="ro-RO" w:eastAsia="ro-RO"/>
        </w:rPr>
        <w:drawing>
          <wp:inline distT="0" distB="0" distL="0" distR="0">
            <wp:extent cx="6071616" cy="905256"/>
            <wp:effectExtent l="19050" t="0" r="5334" b="0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33A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52F23" w:rsidRPr="00147028" w:rsidRDefault="00E52F23" w:rsidP="00E52F23">
      <w:pPr>
        <w:tabs>
          <w:tab w:val="left" w:pos="5310"/>
          <w:tab w:val="left" w:pos="5400"/>
        </w:tabs>
        <w:rPr>
          <w:rFonts w:ascii="Trebuchet MS" w:hAnsi="Trebuchet MS"/>
          <w:sz w:val="18"/>
          <w:szCs w:val="18"/>
          <w:lang w:val="ro-RO"/>
        </w:rPr>
      </w:pPr>
      <w:r>
        <w:rPr>
          <w:rFonts w:ascii="Trebuchet MS" w:hAnsi="Trebuchet MS"/>
          <w:sz w:val="18"/>
          <w:szCs w:val="18"/>
          <w:lang w:val="ro-RO"/>
        </w:rPr>
        <w:t xml:space="preserve">                                                                </w:t>
      </w:r>
      <w:r w:rsidRPr="00147028">
        <w:rPr>
          <w:rFonts w:ascii="Trebuchet MS" w:hAnsi="Trebuchet MS"/>
          <w:sz w:val="18"/>
          <w:szCs w:val="18"/>
          <w:lang w:val="ro-RO"/>
        </w:rPr>
        <w:t>Direcție/Departamet/S</w:t>
      </w:r>
      <w:r>
        <w:rPr>
          <w:rFonts w:ascii="Trebuchet MS" w:hAnsi="Trebuchet MS"/>
          <w:sz w:val="18"/>
          <w:szCs w:val="18"/>
          <w:lang w:val="ro-RO"/>
        </w:rPr>
        <w:t>erviciu               T +40(21)307 67 19</w:t>
      </w:r>
    </w:p>
    <w:p w:rsidR="00E52F23" w:rsidRPr="00147028" w:rsidRDefault="00C0470D" w:rsidP="00E52F23">
      <w:pPr>
        <w:tabs>
          <w:tab w:val="left" w:pos="5310"/>
          <w:tab w:val="left" w:pos="5400"/>
          <w:tab w:val="left" w:pos="5580"/>
        </w:tabs>
        <w:jc w:val="center"/>
        <w:rPr>
          <w:rFonts w:ascii="Trebuchet MS" w:hAnsi="Trebuchet MS"/>
          <w:sz w:val="18"/>
          <w:szCs w:val="18"/>
          <w:lang w:val="ro-RO"/>
        </w:rPr>
      </w:pPr>
      <w:r>
        <w:rPr>
          <w:rFonts w:ascii="Trebuchet MS" w:hAnsi="Trebuchet MS"/>
          <w:sz w:val="18"/>
          <w:szCs w:val="18"/>
          <w:lang w:val="ro-RO"/>
        </w:rPr>
        <w:t xml:space="preserve">                    </w:t>
      </w:r>
      <w:r w:rsidR="00E52F23" w:rsidRPr="00147028">
        <w:rPr>
          <w:rFonts w:ascii="Trebuchet MS" w:hAnsi="Trebuchet MS"/>
          <w:sz w:val="18"/>
          <w:szCs w:val="18"/>
          <w:lang w:val="ro-RO"/>
        </w:rPr>
        <w:t>Bd. Unirii</w:t>
      </w:r>
      <w:r w:rsidR="00E52F23">
        <w:rPr>
          <w:rFonts w:ascii="Trebuchet MS" w:hAnsi="Trebuchet MS"/>
          <w:sz w:val="18"/>
          <w:szCs w:val="18"/>
          <w:lang w:val="ro-RO"/>
        </w:rPr>
        <w:t xml:space="preserve"> nr</w:t>
      </w:r>
      <w:r w:rsidR="00F717E3">
        <w:rPr>
          <w:rFonts w:ascii="Trebuchet MS" w:hAnsi="Trebuchet MS"/>
          <w:sz w:val="18"/>
          <w:szCs w:val="18"/>
          <w:lang w:val="ro-RO"/>
        </w:rPr>
        <w:t xml:space="preserve">. 61, bl.F3, sector 3          </w:t>
      </w:r>
      <w:r w:rsidR="00E52F23">
        <w:rPr>
          <w:rFonts w:ascii="Trebuchet MS" w:hAnsi="Trebuchet MS"/>
          <w:sz w:val="18"/>
          <w:szCs w:val="18"/>
          <w:lang w:val="ro-RO"/>
        </w:rPr>
        <w:t xml:space="preserve"> </w:t>
      </w:r>
      <w:r w:rsidR="00E52F23" w:rsidRPr="00147028">
        <w:rPr>
          <w:rFonts w:ascii="Trebuchet MS" w:hAnsi="Trebuchet MS"/>
          <w:sz w:val="18"/>
          <w:szCs w:val="18"/>
          <w:lang w:val="ro-RO"/>
        </w:rPr>
        <w:t>F +40(21)320 61</w:t>
      </w:r>
      <w:r w:rsidR="00E52F23">
        <w:rPr>
          <w:rFonts w:ascii="Trebuchet MS" w:hAnsi="Trebuchet MS"/>
          <w:sz w:val="18"/>
          <w:szCs w:val="18"/>
          <w:lang w:val="ro-RO"/>
        </w:rPr>
        <w:t xml:space="preserve"> </w:t>
      </w:r>
      <w:r w:rsidR="00E52F23" w:rsidRPr="00147028">
        <w:rPr>
          <w:rFonts w:ascii="Trebuchet MS" w:hAnsi="Trebuchet MS"/>
          <w:sz w:val="18"/>
          <w:szCs w:val="18"/>
          <w:lang w:val="ro-RO"/>
        </w:rPr>
        <w:t>10</w:t>
      </w:r>
    </w:p>
    <w:p w:rsidR="00E52F23" w:rsidRDefault="00E52F23" w:rsidP="00E52F23">
      <w:pPr>
        <w:tabs>
          <w:tab w:val="center" w:pos="4879"/>
          <w:tab w:val="left" w:pos="5310"/>
          <w:tab w:val="left" w:pos="7980"/>
        </w:tabs>
      </w:pPr>
      <w:r>
        <w:rPr>
          <w:rFonts w:ascii="Trebuchet MS" w:hAnsi="Trebuchet MS"/>
          <w:sz w:val="18"/>
          <w:szCs w:val="18"/>
          <w:lang w:val="ro-RO"/>
        </w:rPr>
        <w:t xml:space="preserve">                                                                </w:t>
      </w:r>
      <w:r w:rsidRPr="00147028">
        <w:rPr>
          <w:rFonts w:ascii="Trebuchet MS" w:hAnsi="Trebuchet MS"/>
          <w:sz w:val="18"/>
          <w:szCs w:val="18"/>
          <w:lang w:val="ro-RO"/>
        </w:rPr>
        <w:t>București, 030828</w:t>
      </w:r>
      <w:r w:rsidRPr="00147028">
        <w:rPr>
          <w:rFonts w:ascii="Trebuchet MS" w:hAnsi="Trebuchet MS"/>
          <w:sz w:val="18"/>
          <w:szCs w:val="18"/>
          <w:lang w:val="ro-RO"/>
        </w:rPr>
        <w:tab/>
        <w:t xml:space="preserve">     </w:t>
      </w:r>
      <w:r>
        <w:rPr>
          <w:rFonts w:ascii="Trebuchet MS" w:hAnsi="Trebuchet MS"/>
          <w:sz w:val="18"/>
          <w:szCs w:val="18"/>
          <w:lang w:val="ro-RO"/>
        </w:rPr>
        <w:t xml:space="preserve">                     </w:t>
      </w:r>
      <w:r w:rsidRPr="00147028">
        <w:rPr>
          <w:rFonts w:ascii="Trebuchet MS" w:hAnsi="Trebuchet MS"/>
          <w:sz w:val="18"/>
          <w:szCs w:val="18"/>
          <w:lang w:val="ro-RO"/>
        </w:rPr>
        <w:t>www.anl.ro</w:t>
      </w:r>
    </w:p>
    <w:p w:rsidR="009159D4" w:rsidRPr="00141C97" w:rsidRDefault="009159D4" w:rsidP="00141C97">
      <w:pPr>
        <w:spacing w:line="276" w:lineRule="auto"/>
        <w:ind w:left="3600" w:firstLine="720"/>
        <w:jc w:val="center"/>
        <w:rPr>
          <w:rFonts w:ascii="Trebuchet MS" w:hAnsi="Trebuchet MS"/>
          <w:i/>
          <w:sz w:val="22"/>
          <w:szCs w:val="22"/>
        </w:rPr>
      </w:pPr>
    </w:p>
    <w:p w:rsidR="000F698E" w:rsidRDefault="000F698E" w:rsidP="00C0470D">
      <w:pPr>
        <w:spacing w:line="360" w:lineRule="auto"/>
        <w:rPr>
          <w:rFonts w:ascii="Trebuchet MS" w:hAnsi="Trebuchet MS"/>
          <w:b/>
          <w:sz w:val="22"/>
          <w:szCs w:val="22"/>
        </w:rPr>
      </w:pPr>
    </w:p>
    <w:p w:rsidR="00C0470D" w:rsidRDefault="00B571F9" w:rsidP="00C0470D">
      <w:pPr>
        <w:spacing w:line="360" w:lineRule="auto"/>
        <w:rPr>
          <w:rFonts w:ascii="Trebuchet MS" w:hAnsi="Trebuchet MS"/>
          <w:b/>
          <w:sz w:val="22"/>
          <w:szCs w:val="22"/>
        </w:rPr>
      </w:pPr>
      <w:proofErr w:type="spellStart"/>
      <w:r>
        <w:rPr>
          <w:rFonts w:ascii="Trebuchet MS" w:hAnsi="Trebuchet MS"/>
          <w:b/>
          <w:sz w:val="22"/>
          <w:szCs w:val="22"/>
        </w:rPr>
        <w:t>Nr</w:t>
      </w:r>
      <w:proofErr w:type="spellEnd"/>
      <w:r>
        <w:rPr>
          <w:rFonts w:ascii="Trebuchet MS" w:hAnsi="Trebuchet MS"/>
          <w:b/>
          <w:sz w:val="22"/>
          <w:szCs w:val="22"/>
        </w:rPr>
        <w:t xml:space="preserve">. </w:t>
      </w:r>
      <w:proofErr w:type="spellStart"/>
      <w:r>
        <w:rPr>
          <w:rFonts w:ascii="Trebuchet MS" w:hAnsi="Trebuchet MS"/>
          <w:b/>
          <w:sz w:val="22"/>
          <w:szCs w:val="22"/>
        </w:rPr>
        <w:t>inregistrare</w:t>
      </w:r>
      <w:proofErr w:type="spellEnd"/>
      <w:r>
        <w:rPr>
          <w:rFonts w:ascii="Trebuchet MS" w:hAnsi="Trebuchet MS"/>
          <w:b/>
          <w:sz w:val="22"/>
          <w:szCs w:val="22"/>
        </w:rPr>
        <w:t xml:space="preserve"> ANL 7343/13.04.2022</w:t>
      </w:r>
      <w:bookmarkStart w:id="0" w:name="_GoBack"/>
      <w:bookmarkEnd w:id="0"/>
    </w:p>
    <w:p w:rsidR="00C0470D" w:rsidRPr="00C0470D" w:rsidRDefault="00C0470D" w:rsidP="00C0470D">
      <w:pPr>
        <w:spacing w:line="360" w:lineRule="auto"/>
        <w:rPr>
          <w:rFonts w:ascii="Trebuchet MS" w:hAnsi="Trebuchet MS"/>
          <w:b/>
          <w:sz w:val="22"/>
          <w:szCs w:val="22"/>
        </w:rPr>
      </w:pPr>
    </w:p>
    <w:p w:rsidR="006035F5" w:rsidRPr="00C0470D" w:rsidRDefault="0007440E" w:rsidP="0007440E">
      <w:pPr>
        <w:spacing w:line="360" w:lineRule="auto"/>
        <w:rPr>
          <w:rFonts w:ascii="Trebuchet MS" w:hAnsi="Trebuchet MS"/>
          <w:b/>
          <w:sz w:val="22"/>
          <w:szCs w:val="22"/>
        </w:rPr>
      </w:pPr>
      <w:proofErr w:type="spellStart"/>
      <w:r>
        <w:rPr>
          <w:rFonts w:ascii="Trebuchet MS" w:hAnsi="Trebuchet MS"/>
          <w:b/>
          <w:sz w:val="22"/>
          <w:szCs w:val="22"/>
        </w:rPr>
        <w:t>În</w:t>
      </w:r>
      <w:proofErr w:type="spellEnd"/>
      <w:r>
        <w:rPr>
          <w:rFonts w:ascii="Trebuchet MS" w:hAnsi="Trebuchet MS"/>
          <w:b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/>
          <w:sz w:val="22"/>
          <w:szCs w:val="22"/>
        </w:rPr>
        <w:t>atenția</w:t>
      </w:r>
      <w:proofErr w:type="spellEnd"/>
      <w:r w:rsidR="006035F5" w:rsidRPr="00C0470D">
        <w:rPr>
          <w:rFonts w:ascii="Trebuchet MS" w:hAnsi="Trebuchet MS"/>
          <w:b/>
          <w:sz w:val="22"/>
          <w:szCs w:val="22"/>
        </w:rPr>
        <w:t>:</w:t>
      </w:r>
      <w:r w:rsidR="00C0470D" w:rsidRPr="00C0470D">
        <w:rPr>
          <w:rFonts w:ascii="Trebuchet MS" w:hAnsi="Trebuchet MS"/>
          <w:b/>
          <w:sz w:val="22"/>
          <w:szCs w:val="22"/>
        </w:rPr>
        <w:tab/>
      </w:r>
      <w:r w:rsidR="007955BB" w:rsidRPr="0007440E">
        <w:rPr>
          <w:rFonts w:ascii="Trebuchet MS" w:hAnsi="Trebuchet MS"/>
          <w:b/>
          <w:sz w:val="22"/>
          <w:szCs w:val="22"/>
          <w:lang w:val="ro-RO"/>
        </w:rPr>
        <w:t>Beneficiar</w:t>
      </w:r>
      <w:r>
        <w:rPr>
          <w:rFonts w:ascii="Trebuchet MS" w:hAnsi="Trebuchet MS"/>
          <w:b/>
          <w:sz w:val="22"/>
          <w:szCs w:val="22"/>
          <w:lang w:val="ro-RO"/>
        </w:rPr>
        <w:t>ilor locuințelor</w:t>
      </w:r>
      <w:r w:rsidR="007955BB" w:rsidRPr="0007440E">
        <w:rPr>
          <w:rFonts w:ascii="Trebuchet MS" w:hAnsi="Trebuchet MS"/>
          <w:b/>
          <w:sz w:val="22"/>
          <w:szCs w:val="22"/>
          <w:lang w:val="ro-RO"/>
        </w:rPr>
        <w:t xml:space="preserve"> </w:t>
      </w:r>
      <w:r w:rsidR="006932DE" w:rsidRPr="0007440E">
        <w:rPr>
          <w:b/>
          <w:bCs/>
          <w:lang w:val="ro-RO"/>
        </w:rPr>
        <w:t xml:space="preserve">din </w:t>
      </w:r>
      <w:r>
        <w:rPr>
          <w:b/>
          <w:bCs/>
          <w:lang w:val="ro-RO"/>
        </w:rPr>
        <w:t>amplasament</w:t>
      </w:r>
      <w:r w:rsidR="006932DE" w:rsidRPr="0007440E">
        <w:rPr>
          <w:b/>
          <w:bCs/>
          <w:lang w:val="ro-RO"/>
        </w:rPr>
        <w:t>ul ANL Henri Coandă</w:t>
      </w:r>
      <w:r>
        <w:rPr>
          <w:b/>
          <w:bCs/>
          <w:lang w:val="ro-RO"/>
        </w:rPr>
        <w:t>, sector 1, București</w:t>
      </w:r>
    </w:p>
    <w:p w:rsidR="007955BB" w:rsidRPr="00C0470D" w:rsidRDefault="007955BB" w:rsidP="00C0470D">
      <w:pPr>
        <w:spacing w:line="360" w:lineRule="auto"/>
        <w:ind w:firstLine="360"/>
        <w:rPr>
          <w:rFonts w:ascii="Trebuchet MS" w:hAnsi="Trebuchet MS"/>
          <w:b/>
          <w:sz w:val="22"/>
          <w:szCs w:val="22"/>
        </w:rPr>
      </w:pPr>
    </w:p>
    <w:p w:rsidR="00C0470D" w:rsidRPr="00C0470D" w:rsidRDefault="00C0470D" w:rsidP="00C0470D">
      <w:pPr>
        <w:spacing w:line="360" w:lineRule="auto"/>
        <w:ind w:firstLine="360"/>
        <w:rPr>
          <w:rFonts w:ascii="Trebuchet MS" w:hAnsi="Trebuchet MS"/>
          <w:b/>
          <w:sz w:val="22"/>
          <w:szCs w:val="22"/>
        </w:rPr>
      </w:pPr>
    </w:p>
    <w:p w:rsidR="007955BB" w:rsidRPr="00C0470D" w:rsidRDefault="006035F5" w:rsidP="00C0470D">
      <w:pPr>
        <w:tabs>
          <w:tab w:val="left" w:pos="360"/>
        </w:tabs>
        <w:spacing w:line="360" w:lineRule="auto"/>
        <w:jc w:val="both"/>
        <w:rPr>
          <w:rFonts w:ascii="Trebuchet MS" w:hAnsi="Trebuchet MS"/>
          <w:sz w:val="22"/>
          <w:szCs w:val="22"/>
          <w:lang w:val="ro-RO"/>
        </w:rPr>
      </w:pPr>
      <w:r w:rsidRPr="00C0470D">
        <w:rPr>
          <w:rFonts w:ascii="Trebuchet MS" w:hAnsi="Trebuchet MS"/>
          <w:sz w:val="22"/>
          <w:szCs w:val="22"/>
          <w:lang w:val="ro-RO"/>
        </w:rPr>
        <w:t xml:space="preserve">    </w:t>
      </w:r>
      <w:r w:rsidR="00E54E17">
        <w:rPr>
          <w:rFonts w:ascii="Trebuchet MS" w:hAnsi="Trebuchet MS"/>
          <w:sz w:val="22"/>
          <w:szCs w:val="22"/>
          <w:lang w:val="ro-RO"/>
        </w:rPr>
        <w:tab/>
      </w:r>
      <w:r w:rsidR="009A4470" w:rsidRPr="00C0470D">
        <w:rPr>
          <w:rFonts w:ascii="Trebuchet MS" w:hAnsi="Trebuchet MS"/>
          <w:sz w:val="22"/>
          <w:szCs w:val="22"/>
          <w:lang w:val="ro-RO"/>
        </w:rPr>
        <w:tab/>
      </w:r>
      <w:r w:rsidR="00FE46E4" w:rsidRPr="00C0470D">
        <w:rPr>
          <w:rFonts w:ascii="Trebuchet MS" w:hAnsi="Trebuchet MS"/>
          <w:sz w:val="22"/>
          <w:szCs w:val="22"/>
          <w:lang w:val="ro-RO"/>
        </w:rPr>
        <w:t xml:space="preserve">Subscrisa AGENŢIA NAŢIONALĂ PENTRU LOCUINŢE, cu sediul în municipiul Bucureşti, sector 3, </w:t>
      </w:r>
      <w:r w:rsidR="00A45900" w:rsidRPr="00C0470D">
        <w:rPr>
          <w:rFonts w:ascii="Trebuchet MS" w:hAnsi="Trebuchet MS"/>
          <w:sz w:val="22"/>
          <w:szCs w:val="22"/>
          <w:lang w:val="ro-RO"/>
        </w:rPr>
        <w:t xml:space="preserve">           </w:t>
      </w:r>
      <w:r w:rsidR="00FE46E4" w:rsidRPr="00C0470D">
        <w:rPr>
          <w:rFonts w:ascii="Trebuchet MS" w:hAnsi="Trebuchet MS"/>
          <w:sz w:val="22"/>
          <w:szCs w:val="22"/>
          <w:lang w:val="ro-RO"/>
        </w:rPr>
        <w:t xml:space="preserve">B-dul Unirii nr. 61, bl. F3, legal reprezentată prin Director General </w:t>
      </w:r>
      <w:r w:rsidR="00E02942">
        <w:rPr>
          <w:rFonts w:ascii="Trebuchet MS" w:hAnsi="Trebuchet MS"/>
          <w:sz w:val="22"/>
          <w:szCs w:val="22"/>
        </w:rPr>
        <w:t xml:space="preserve">Gabriel </w:t>
      </w:r>
      <w:proofErr w:type="spellStart"/>
      <w:r w:rsidR="00E02942">
        <w:rPr>
          <w:rFonts w:ascii="Trebuchet MS" w:hAnsi="Trebuchet MS"/>
          <w:sz w:val="22"/>
          <w:szCs w:val="22"/>
        </w:rPr>
        <w:t>Ionuț</w:t>
      </w:r>
      <w:proofErr w:type="spellEnd"/>
      <w:r w:rsidR="00E02942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E02942">
        <w:rPr>
          <w:rFonts w:ascii="Trebuchet MS" w:hAnsi="Trebuchet MS"/>
          <w:sz w:val="22"/>
          <w:szCs w:val="22"/>
        </w:rPr>
        <w:t>Stanciu</w:t>
      </w:r>
      <w:proofErr w:type="spellEnd"/>
      <w:r w:rsidR="00FE46E4" w:rsidRPr="00C0470D">
        <w:rPr>
          <w:rFonts w:ascii="Trebuchet MS" w:hAnsi="Trebuchet MS"/>
          <w:sz w:val="22"/>
          <w:szCs w:val="22"/>
          <w:lang w:val="ro-RO"/>
        </w:rPr>
        <w:t xml:space="preserve">, în temeiul Legii </w:t>
      </w:r>
      <w:r w:rsidR="00E02942">
        <w:rPr>
          <w:rFonts w:ascii="Trebuchet MS" w:hAnsi="Trebuchet MS"/>
          <w:sz w:val="22"/>
          <w:szCs w:val="22"/>
          <w:lang w:val="ro-RO"/>
        </w:rPr>
        <w:t xml:space="preserve"> </w:t>
      </w:r>
      <w:r w:rsidR="00A45900" w:rsidRPr="00C0470D">
        <w:rPr>
          <w:rFonts w:ascii="Trebuchet MS" w:hAnsi="Trebuchet MS"/>
          <w:sz w:val="22"/>
          <w:szCs w:val="22"/>
          <w:lang w:val="ro-RO"/>
        </w:rPr>
        <w:t xml:space="preserve">nr. </w:t>
      </w:r>
      <w:r w:rsidR="00FE46E4" w:rsidRPr="00C0470D">
        <w:rPr>
          <w:rFonts w:ascii="Trebuchet MS" w:hAnsi="Trebuchet MS"/>
          <w:sz w:val="22"/>
          <w:szCs w:val="22"/>
          <w:lang w:val="ro-RO"/>
        </w:rPr>
        <w:t>152/1998 privind înfiinţarea Agenţiei Naţionale pentru Locuinţe, republicată, cu modificările şi completările ulterioare şi ale Normelor metodologice pentru punerea în aplicare a prevederilor Legii</w:t>
      </w:r>
      <w:r w:rsidR="00A45900" w:rsidRPr="00C0470D">
        <w:rPr>
          <w:rFonts w:ascii="Trebuchet MS" w:hAnsi="Trebuchet MS"/>
          <w:sz w:val="22"/>
          <w:szCs w:val="22"/>
          <w:lang w:val="ro-RO"/>
        </w:rPr>
        <w:t xml:space="preserve"> </w:t>
      </w:r>
      <w:r w:rsidR="00FE46E4" w:rsidRPr="00C0470D">
        <w:rPr>
          <w:rFonts w:ascii="Trebuchet MS" w:hAnsi="Trebuchet MS"/>
          <w:sz w:val="22"/>
          <w:szCs w:val="22"/>
          <w:lang w:val="ro-RO"/>
        </w:rPr>
        <w:t xml:space="preserve"> nr. 152/1998 privind înfiinţarea Agenţiei Naţionale pentru Locuinţe, aprobată prin HG nr. 962/2001, cu modificăr</w:t>
      </w:r>
      <w:r w:rsidR="00E02942">
        <w:rPr>
          <w:rFonts w:ascii="Trebuchet MS" w:hAnsi="Trebuchet MS"/>
          <w:sz w:val="22"/>
          <w:szCs w:val="22"/>
          <w:lang w:val="ro-RO"/>
        </w:rPr>
        <w:t>ile şi completările ulterioare</w:t>
      </w:r>
      <w:r w:rsidR="00CA6A8B" w:rsidRPr="00C0470D">
        <w:rPr>
          <w:rFonts w:ascii="Trebuchet MS" w:hAnsi="Trebuchet MS"/>
          <w:sz w:val="22"/>
          <w:szCs w:val="22"/>
          <w:lang w:val="ro-RO"/>
        </w:rPr>
        <w:t xml:space="preserve">, </w:t>
      </w:r>
      <w:r w:rsidR="007955BB" w:rsidRPr="00C0470D">
        <w:rPr>
          <w:rFonts w:ascii="Trebuchet MS" w:hAnsi="Trebuchet MS"/>
          <w:sz w:val="22"/>
          <w:szCs w:val="22"/>
          <w:lang w:val="ro-RO"/>
        </w:rPr>
        <w:t>având în vedere că:</w:t>
      </w:r>
    </w:p>
    <w:p w:rsidR="007955BB" w:rsidRPr="00C0470D" w:rsidRDefault="007955BB" w:rsidP="00C0470D">
      <w:pPr>
        <w:tabs>
          <w:tab w:val="left" w:pos="360"/>
        </w:tabs>
        <w:spacing w:line="360" w:lineRule="auto"/>
        <w:jc w:val="both"/>
        <w:rPr>
          <w:rFonts w:ascii="Trebuchet MS" w:hAnsi="Trebuchet MS"/>
          <w:sz w:val="22"/>
          <w:szCs w:val="22"/>
          <w:lang w:val="ro-RO"/>
        </w:rPr>
      </w:pPr>
    </w:p>
    <w:p w:rsidR="006035F5" w:rsidRPr="00C0470D" w:rsidRDefault="007955BB" w:rsidP="00C0470D">
      <w:pPr>
        <w:pStyle w:val="ListParagraph"/>
        <w:numPr>
          <w:ilvl w:val="0"/>
          <w:numId w:val="12"/>
        </w:numPr>
        <w:tabs>
          <w:tab w:val="left" w:pos="360"/>
        </w:tabs>
        <w:spacing w:line="360" w:lineRule="auto"/>
        <w:jc w:val="both"/>
        <w:rPr>
          <w:rFonts w:ascii="Trebuchet MS" w:hAnsi="Trebuchet MS"/>
          <w:sz w:val="22"/>
          <w:szCs w:val="22"/>
          <w:lang w:val="ro-RO"/>
        </w:rPr>
      </w:pPr>
      <w:r w:rsidRPr="00C0470D">
        <w:rPr>
          <w:rFonts w:ascii="Trebuchet MS" w:hAnsi="Trebuchet MS"/>
          <w:sz w:val="22"/>
          <w:szCs w:val="22"/>
          <w:lang w:val="ro-RO"/>
        </w:rPr>
        <w:t xml:space="preserve">rețelele publice de utilități </w:t>
      </w:r>
      <w:proofErr w:type="spellStart"/>
      <w:r w:rsidRPr="00C0470D">
        <w:rPr>
          <w:rFonts w:ascii="Trebuchet MS" w:hAnsi="Trebuchet MS"/>
          <w:sz w:val="22"/>
          <w:szCs w:val="22"/>
        </w:rPr>
        <w:t>aferente</w:t>
      </w:r>
      <w:proofErr w:type="spellEnd"/>
      <w:r w:rsidRPr="00C0470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C0470D">
        <w:rPr>
          <w:rFonts w:ascii="Trebuchet MS" w:hAnsi="Trebuchet MS"/>
          <w:sz w:val="22"/>
          <w:szCs w:val="22"/>
        </w:rPr>
        <w:t>Ansamblului</w:t>
      </w:r>
      <w:proofErr w:type="spellEnd"/>
      <w:r w:rsidRPr="00C0470D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C0470D">
        <w:rPr>
          <w:rFonts w:ascii="Trebuchet MS" w:hAnsi="Trebuchet MS"/>
          <w:sz w:val="22"/>
          <w:szCs w:val="22"/>
        </w:rPr>
        <w:t>locuințe</w:t>
      </w:r>
      <w:proofErr w:type="spellEnd"/>
      <w:r w:rsidRPr="00C0470D">
        <w:rPr>
          <w:rFonts w:ascii="Trebuchet MS" w:hAnsi="Trebuchet MS"/>
          <w:sz w:val="22"/>
          <w:szCs w:val="22"/>
        </w:rPr>
        <w:t xml:space="preserve"> Henri </w:t>
      </w:r>
      <w:proofErr w:type="spellStart"/>
      <w:r w:rsidRPr="00C0470D">
        <w:rPr>
          <w:rFonts w:ascii="Trebuchet MS" w:hAnsi="Trebuchet MS"/>
          <w:sz w:val="22"/>
          <w:szCs w:val="22"/>
        </w:rPr>
        <w:t>Coandă</w:t>
      </w:r>
      <w:proofErr w:type="spellEnd"/>
      <w:r w:rsidRPr="00C0470D">
        <w:rPr>
          <w:rFonts w:ascii="Trebuchet MS" w:hAnsi="Trebuchet MS"/>
          <w:sz w:val="22"/>
          <w:szCs w:val="22"/>
        </w:rPr>
        <w:t xml:space="preserve">, Lot 1, Sector 1, </w:t>
      </w:r>
      <w:proofErr w:type="spellStart"/>
      <w:r w:rsidRPr="00C0470D">
        <w:rPr>
          <w:rFonts w:ascii="Trebuchet MS" w:hAnsi="Trebuchet MS"/>
          <w:sz w:val="22"/>
          <w:szCs w:val="22"/>
        </w:rPr>
        <w:t>municipiul</w:t>
      </w:r>
      <w:proofErr w:type="spellEnd"/>
      <w:r w:rsidRPr="00C0470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C0470D">
        <w:rPr>
          <w:rFonts w:ascii="Trebuchet MS" w:hAnsi="Trebuchet MS"/>
          <w:sz w:val="22"/>
          <w:szCs w:val="22"/>
        </w:rPr>
        <w:t>București</w:t>
      </w:r>
      <w:proofErr w:type="spellEnd"/>
      <w:r w:rsidRPr="00C0470D">
        <w:rPr>
          <w:rFonts w:ascii="Trebuchet MS" w:hAnsi="Trebuchet MS"/>
          <w:sz w:val="22"/>
          <w:szCs w:val="22"/>
          <w:lang w:val="ro-RO"/>
        </w:rPr>
        <w:t xml:space="preserve"> sunt </w:t>
      </w:r>
      <w:r w:rsidR="00E02942">
        <w:rPr>
          <w:rFonts w:ascii="Trebuchet MS" w:hAnsi="Trebuchet MS"/>
          <w:sz w:val="22"/>
          <w:szCs w:val="22"/>
          <w:lang w:val="ro-RO"/>
        </w:rPr>
        <w:t xml:space="preserve">executate și </w:t>
      </w:r>
      <w:r w:rsidRPr="00C0470D">
        <w:rPr>
          <w:rFonts w:ascii="Trebuchet MS" w:hAnsi="Trebuchet MS"/>
          <w:sz w:val="22"/>
          <w:szCs w:val="22"/>
          <w:lang w:val="ro-RO"/>
        </w:rPr>
        <w:t>funcționale</w:t>
      </w:r>
      <w:r w:rsidR="006932DE">
        <w:rPr>
          <w:rFonts w:ascii="Trebuchet MS" w:hAnsi="Trebuchet MS"/>
          <w:sz w:val="22"/>
          <w:szCs w:val="22"/>
          <w:lang w:val="ro-RO"/>
        </w:rPr>
        <w:t xml:space="preserve">, </w:t>
      </w:r>
      <w:r w:rsidR="005621F8">
        <w:rPr>
          <w:rFonts w:ascii="Trebuchet MS" w:hAnsi="Trebuchet MS"/>
          <w:sz w:val="22"/>
          <w:szCs w:val="22"/>
          <w:lang w:val="ro-RO"/>
        </w:rPr>
        <w:t>puse</w:t>
      </w:r>
      <w:r w:rsidRPr="00C0470D">
        <w:rPr>
          <w:rFonts w:ascii="Trebuchet MS" w:hAnsi="Trebuchet MS"/>
          <w:sz w:val="22"/>
          <w:szCs w:val="22"/>
          <w:lang w:val="ro-RO"/>
        </w:rPr>
        <w:t xml:space="preserve"> în f</w:t>
      </w:r>
      <w:r w:rsidR="005621F8">
        <w:rPr>
          <w:rFonts w:ascii="Trebuchet MS" w:hAnsi="Trebuchet MS"/>
          <w:sz w:val="22"/>
          <w:szCs w:val="22"/>
          <w:lang w:val="ro-RO"/>
        </w:rPr>
        <w:t>uncțiune</w:t>
      </w:r>
      <w:r w:rsidRPr="00C0470D">
        <w:rPr>
          <w:rFonts w:ascii="Trebuchet MS" w:hAnsi="Trebuchet MS"/>
          <w:sz w:val="22"/>
          <w:szCs w:val="22"/>
          <w:lang w:val="ro-RO"/>
        </w:rPr>
        <w:t xml:space="preserve"> în </w:t>
      </w:r>
      <w:r w:rsidR="0007440E">
        <w:rPr>
          <w:rFonts w:ascii="Trebuchet MS" w:hAnsi="Trebuchet MS"/>
          <w:sz w:val="22"/>
          <w:szCs w:val="22"/>
          <w:lang w:val="ro-RO"/>
        </w:rPr>
        <w:t>2012(rețeaua de distribuție energie electrică)</w:t>
      </w:r>
      <w:r w:rsidR="006932DE">
        <w:rPr>
          <w:rFonts w:ascii="Trebuchet MS" w:hAnsi="Trebuchet MS"/>
          <w:sz w:val="22"/>
          <w:szCs w:val="22"/>
          <w:lang w:val="ro-RO"/>
        </w:rPr>
        <w:t xml:space="preserve">, 2017(rețeaua de </w:t>
      </w:r>
      <w:r w:rsidR="0007440E">
        <w:rPr>
          <w:rFonts w:ascii="Trebuchet MS" w:hAnsi="Trebuchet MS"/>
          <w:sz w:val="22"/>
          <w:szCs w:val="22"/>
          <w:lang w:val="ro-RO"/>
        </w:rPr>
        <w:t xml:space="preserve">distribuție </w:t>
      </w:r>
      <w:r w:rsidR="006932DE">
        <w:rPr>
          <w:rFonts w:ascii="Trebuchet MS" w:hAnsi="Trebuchet MS"/>
          <w:sz w:val="22"/>
          <w:szCs w:val="22"/>
          <w:lang w:val="ro-RO"/>
        </w:rPr>
        <w:t>gaze naturale) și</w:t>
      </w:r>
      <w:r w:rsidR="0007440E">
        <w:rPr>
          <w:rFonts w:ascii="Trebuchet MS" w:hAnsi="Trebuchet MS"/>
          <w:sz w:val="22"/>
          <w:szCs w:val="22"/>
          <w:lang w:val="ro-RO"/>
        </w:rPr>
        <w:t xml:space="preserve"> 2020(apă-canal)</w:t>
      </w:r>
      <w:r w:rsidRPr="00C0470D">
        <w:rPr>
          <w:rFonts w:ascii="Trebuchet MS" w:hAnsi="Trebuchet MS"/>
          <w:sz w:val="22"/>
          <w:szCs w:val="22"/>
          <w:lang w:val="ro-RO"/>
        </w:rPr>
        <w:t>;</w:t>
      </w:r>
    </w:p>
    <w:p w:rsidR="007955BB" w:rsidRDefault="006932DE" w:rsidP="00C0470D">
      <w:pPr>
        <w:pStyle w:val="ListParagraph"/>
        <w:numPr>
          <w:ilvl w:val="0"/>
          <w:numId w:val="12"/>
        </w:numPr>
        <w:tabs>
          <w:tab w:val="left" w:pos="360"/>
        </w:tabs>
        <w:spacing w:line="360" w:lineRule="auto"/>
        <w:jc w:val="both"/>
        <w:rPr>
          <w:rFonts w:ascii="Trebuchet MS" w:hAnsi="Trebuchet MS"/>
          <w:sz w:val="22"/>
          <w:szCs w:val="22"/>
          <w:lang w:val="ro-RO"/>
        </w:rPr>
      </w:pPr>
      <w:r>
        <w:rPr>
          <w:rFonts w:ascii="Trebuchet MS" w:hAnsi="Trebuchet MS"/>
          <w:sz w:val="22"/>
          <w:szCs w:val="22"/>
          <w:lang w:val="ro-RO"/>
        </w:rPr>
        <w:t xml:space="preserve">anexa 2 la Contractul de Construire, care prevede obligația beneficiarilor de a </w:t>
      </w:r>
      <w:r w:rsidR="0007440E">
        <w:rPr>
          <w:rFonts w:ascii="Trebuchet MS" w:hAnsi="Trebuchet MS"/>
          <w:sz w:val="22"/>
          <w:szCs w:val="22"/>
          <w:lang w:val="ro-RO"/>
        </w:rPr>
        <w:t>efectua</w:t>
      </w:r>
      <w:r>
        <w:rPr>
          <w:rFonts w:ascii="Trebuchet MS" w:hAnsi="Trebuchet MS"/>
          <w:sz w:val="22"/>
          <w:szCs w:val="22"/>
          <w:lang w:val="ro-RO"/>
        </w:rPr>
        <w:t xml:space="preserve"> demersurile necesare pentru încheierea contractelor de utilități;</w:t>
      </w:r>
    </w:p>
    <w:p w:rsidR="006932DE" w:rsidRPr="00C0470D" w:rsidRDefault="006932DE" w:rsidP="00C0470D">
      <w:pPr>
        <w:pStyle w:val="ListParagraph"/>
        <w:numPr>
          <w:ilvl w:val="0"/>
          <w:numId w:val="12"/>
        </w:numPr>
        <w:tabs>
          <w:tab w:val="left" w:pos="360"/>
        </w:tabs>
        <w:spacing w:line="360" w:lineRule="auto"/>
        <w:jc w:val="both"/>
        <w:rPr>
          <w:rFonts w:ascii="Trebuchet MS" w:hAnsi="Trebuchet MS"/>
          <w:sz w:val="22"/>
          <w:szCs w:val="22"/>
          <w:lang w:val="ro-RO"/>
        </w:rPr>
      </w:pPr>
      <w:r>
        <w:rPr>
          <w:rFonts w:ascii="Trebuchet MS" w:hAnsi="Trebuchet MS"/>
          <w:sz w:val="22"/>
          <w:szCs w:val="22"/>
          <w:lang w:val="ro-RO"/>
        </w:rPr>
        <w:t>în urma verificărilor efectuate în teren de reprezentanții ANL, s-a constatat că nu sunt branșate toate locuințele la rețelele de utilități,</w:t>
      </w:r>
    </w:p>
    <w:p w:rsidR="00BE0FF2" w:rsidRPr="00C0470D" w:rsidRDefault="00BE0FF2" w:rsidP="00C0470D">
      <w:pPr>
        <w:pStyle w:val="ListParagraph"/>
        <w:spacing w:line="360" w:lineRule="auto"/>
        <w:ind w:left="1080"/>
        <w:jc w:val="both"/>
        <w:rPr>
          <w:rFonts w:ascii="Trebuchet MS" w:hAnsi="Trebuchet MS"/>
          <w:sz w:val="22"/>
          <w:szCs w:val="22"/>
        </w:rPr>
      </w:pPr>
    </w:p>
    <w:p w:rsidR="00C0470D" w:rsidRDefault="00C0470D" w:rsidP="00E54E17">
      <w:pPr>
        <w:spacing w:line="360" w:lineRule="auto"/>
        <w:ind w:firstLine="720"/>
        <w:jc w:val="both"/>
        <w:rPr>
          <w:rFonts w:ascii="Trebuchet MS" w:hAnsi="Trebuchet MS"/>
          <w:b/>
          <w:sz w:val="22"/>
          <w:szCs w:val="22"/>
        </w:rPr>
      </w:pPr>
      <w:proofErr w:type="spellStart"/>
      <w:r w:rsidRPr="005621F8">
        <w:rPr>
          <w:rFonts w:ascii="Trebuchet MS" w:hAnsi="Trebuchet MS"/>
          <w:b/>
          <w:sz w:val="22"/>
          <w:szCs w:val="22"/>
        </w:rPr>
        <w:t>vă</w:t>
      </w:r>
      <w:proofErr w:type="spellEnd"/>
      <w:r w:rsidRPr="005621F8">
        <w:rPr>
          <w:rFonts w:ascii="Trebuchet MS" w:hAnsi="Trebuchet MS"/>
          <w:b/>
          <w:sz w:val="22"/>
          <w:szCs w:val="22"/>
        </w:rPr>
        <w:t xml:space="preserve"> </w:t>
      </w:r>
      <w:proofErr w:type="spellStart"/>
      <w:r w:rsidRPr="005621F8">
        <w:rPr>
          <w:rFonts w:ascii="Trebuchet MS" w:hAnsi="Trebuchet MS"/>
          <w:b/>
          <w:sz w:val="22"/>
          <w:szCs w:val="22"/>
        </w:rPr>
        <w:t>solicităm</w:t>
      </w:r>
      <w:proofErr w:type="spellEnd"/>
      <w:r w:rsidRPr="005621F8">
        <w:rPr>
          <w:rFonts w:ascii="Trebuchet MS" w:hAnsi="Trebuchet MS"/>
          <w:b/>
          <w:sz w:val="22"/>
          <w:szCs w:val="22"/>
        </w:rPr>
        <w:t xml:space="preserve"> </w:t>
      </w:r>
      <w:r w:rsidR="006932DE">
        <w:rPr>
          <w:rFonts w:ascii="Trebuchet MS" w:hAnsi="Trebuchet MS"/>
          <w:b/>
          <w:sz w:val="22"/>
          <w:szCs w:val="22"/>
        </w:rPr>
        <w:t xml:space="preserve">ca, </w:t>
      </w:r>
      <w:proofErr w:type="spellStart"/>
      <w:r w:rsidR="006932DE">
        <w:rPr>
          <w:rFonts w:ascii="Trebuchet MS" w:hAnsi="Trebuchet MS"/>
          <w:b/>
          <w:sz w:val="22"/>
          <w:szCs w:val="22"/>
        </w:rPr>
        <w:t>în</w:t>
      </w:r>
      <w:proofErr w:type="spellEnd"/>
      <w:r w:rsidR="006932DE">
        <w:rPr>
          <w:rFonts w:ascii="Trebuchet MS" w:hAnsi="Trebuchet MS"/>
          <w:b/>
          <w:sz w:val="22"/>
          <w:szCs w:val="22"/>
        </w:rPr>
        <w:t xml:space="preserve"> </w:t>
      </w:r>
      <w:proofErr w:type="spellStart"/>
      <w:r w:rsidR="006932DE">
        <w:rPr>
          <w:rFonts w:ascii="Trebuchet MS" w:hAnsi="Trebuchet MS"/>
          <w:b/>
          <w:sz w:val="22"/>
          <w:szCs w:val="22"/>
        </w:rPr>
        <w:t>termen</w:t>
      </w:r>
      <w:proofErr w:type="spellEnd"/>
      <w:r w:rsidR="006932DE">
        <w:rPr>
          <w:rFonts w:ascii="Trebuchet MS" w:hAnsi="Trebuchet MS"/>
          <w:b/>
          <w:sz w:val="22"/>
          <w:szCs w:val="22"/>
        </w:rPr>
        <w:t xml:space="preserve"> de maxim 30 </w:t>
      </w:r>
      <w:proofErr w:type="spellStart"/>
      <w:r w:rsidR="006932DE">
        <w:rPr>
          <w:rFonts w:ascii="Trebuchet MS" w:hAnsi="Trebuchet MS"/>
          <w:b/>
          <w:sz w:val="22"/>
          <w:szCs w:val="22"/>
        </w:rPr>
        <w:t>zile</w:t>
      </w:r>
      <w:proofErr w:type="spellEnd"/>
      <w:r w:rsidR="006932DE">
        <w:rPr>
          <w:rFonts w:ascii="Trebuchet MS" w:hAnsi="Trebuchet MS"/>
          <w:b/>
          <w:sz w:val="22"/>
          <w:szCs w:val="22"/>
        </w:rPr>
        <w:t xml:space="preserve"> de la data </w:t>
      </w:r>
      <w:proofErr w:type="spellStart"/>
      <w:r w:rsidR="006932DE">
        <w:rPr>
          <w:rFonts w:ascii="Trebuchet MS" w:hAnsi="Trebuchet MS"/>
          <w:b/>
          <w:sz w:val="22"/>
          <w:szCs w:val="22"/>
        </w:rPr>
        <w:t>prezentei</w:t>
      </w:r>
      <w:proofErr w:type="spellEnd"/>
      <w:r w:rsidR="006932DE">
        <w:rPr>
          <w:rFonts w:ascii="Trebuchet MS" w:hAnsi="Trebuchet MS"/>
          <w:b/>
          <w:sz w:val="22"/>
          <w:szCs w:val="22"/>
        </w:rPr>
        <w:t xml:space="preserve">, </w:t>
      </w:r>
      <w:proofErr w:type="spellStart"/>
      <w:r w:rsidRPr="005621F8">
        <w:rPr>
          <w:rFonts w:ascii="Trebuchet MS" w:hAnsi="Trebuchet MS"/>
          <w:b/>
          <w:sz w:val="22"/>
          <w:szCs w:val="22"/>
        </w:rPr>
        <w:t>să</w:t>
      </w:r>
      <w:proofErr w:type="spellEnd"/>
      <w:r w:rsidRPr="005621F8">
        <w:rPr>
          <w:rFonts w:ascii="Trebuchet MS" w:hAnsi="Trebuchet MS"/>
          <w:b/>
          <w:sz w:val="22"/>
          <w:szCs w:val="22"/>
        </w:rPr>
        <w:t xml:space="preserve"> </w:t>
      </w:r>
      <w:proofErr w:type="spellStart"/>
      <w:r w:rsidRPr="005621F8">
        <w:rPr>
          <w:rFonts w:ascii="Trebuchet MS" w:hAnsi="Trebuchet MS"/>
          <w:b/>
          <w:sz w:val="22"/>
          <w:szCs w:val="22"/>
        </w:rPr>
        <w:t>efectuați</w:t>
      </w:r>
      <w:proofErr w:type="spellEnd"/>
      <w:r w:rsidRPr="005621F8">
        <w:rPr>
          <w:rFonts w:ascii="Trebuchet MS" w:hAnsi="Trebuchet MS"/>
          <w:b/>
          <w:sz w:val="22"/>
          <w:szCs w:val="22"/>
        </w:rPr>
        <w:t xml:space="preserve"> </w:t>
      </w:r>
      <w:proofErr w:type="spellStart"/>
      <w:r w:rsidRPr="005621F8">
        <w:rPr>
          <w:rFonts w:ascii="Trebuchet MS" w:hAnsi="Trebuchet MS"/>
          <w:b/>
          <w:sz w:val="22"/>
          <w:szCs w:val="22"/>
        </w:rPr>
        <w:t>demersurile</w:t>
      </w:r>
      <w:proofErr w:type="spellEnd"/>
      <w:r w:rsidRPr="005621F8">
        <w:rPr>
          <w:rFonts w:ascii="Trebuchet MS" w:hAnsi="Trebuchet MS"/>
          <w:b/>
          <w:sz w:val="22"/>
          <w:szCs w:val="22"/>
        </w:rPr>
        <w:t xml:space="preserve"> </w:t>
      </w:r>
      <w:proofErr w:type="spellStart"/>
      <w:r w:rsidRPr="005621F8">
        <w:rPr>
          <w:rFonts w:ascii="Trebuchet MS" w:hAnsi="Trebuchet MS"/>
          <w:b/>
          <w:sz w:val="22"/>
          <w:szCs w:val="22"/>
        </w:rPr>
        <w:t>necesare</w:t>
      </w:r>
      <w:proofErr w:type="spellEnd"/>
      <w:r w:rsidRPr="005621F8">
        <w:rPr>
          <w:rFonts w:ascii="Trebuchet MS" w:hAnsi="Trebuchet MS"/>
          <w:b/>
          <w:sz w:val="22"/>
          <w:szCs w:val="22"/>
        </w:rPr>
        <w:t xml:space="preserve">, </w:t>
      </w:r>
      <w:proofErr w:type="spellStart"/>
      <w:r w:rsidRPr="005621F8">
        <w:rPr>
          <w:rFonts w:ascii="Trebuchet MS" w:hAnsi="Trebuchet MS"/>
          <w:b/>
          <w:sz w:val="22"/>
          <w:szCs w:val="22"/>
        </w:rPr>
        <w:t>pe</w:t>
      </w:r>
      <w:proofErr w:type="spellEnd"/>
      <w:r w:rsidRPr="005621F8">
        <w:rPr>
          <w:rFonts w:ascii="Trebuchet MS" w:hAnsi="Trebuchet MS"/>
          <w:b/>
          <w:sz w:val="22"/>
          <w:szCs w:val="22"/>
        </w:rPr>
        <w:t xml:space="preserve"> </w:t>
      </w:r>
      <w:proofErr w:type="spellStart"/>
      <w:r w:rsidRPr="005621F8">
        <w:rPr>
          <w:rFonts w:ascii="Trebuchet MS" w:hAnsi="Trebuchet MS"/>
          <w:b/>
          <w:sz w:val="22"/>
          <w:szCs w:val="22"/>
        </w:rPr>
        <w:t>lângă</w:t>
      </w:r>
      <w:proofErr w:type="spellEnd"/>
      <w:r w:rsidRPr="005621F8">
        <w:rPr>
          <w:rFonts w:ascii="Trebuchet MS" w:hAnsi="Trebuchet MS"/>
          <w:b/>
          <w:sz w:val="22"/>
          <w:szCs w:val="22"/>
        </w:rPr>
        <w:t xml:space="preserve"> </w:t>
      </w:r>
      <w:proofErr w:type="spellStart"/>
      <w:r w:rsidRPr="005621F8">
        <w:rPr>
          <w:rFonts w:ascii="Trebuchet MS" w:hAnsi="Trebuchet MS"/>
          <w:b/>
          <w:sz w:val="22"/>
          <w:szCs w:val="22"/>
        </w:rPr>
        <w:t>furnizorii</w:t>
      </w:r>
      <w:proofErr w:type="spellEnd"/>
      <w:r w:rsidRPr="005621F8">
        <w:rPr>
          <w:rFonts w:ascii="Trebuchet MS" w:hAnsi="Trebuchet MS"/>
          <w:b/>
          <w:sz w:val="22"/>
          <w:szCs w:val="22"/>
        </w:rPr>
        <w:t xml:space="preserve"> de </w:t>
      </w:r>
      <w:proofErr w:type="spellStart"/>
      <w:r w:rsidRPr="005621F8">
        <w:rPr>
          <w:rFonts w:ascii="Trebuchet MS" w:hAnsi="Trebuchet MS"/>
          <w:b/>
          <w:sz w:val="22"/>
          <w:szCs w:val="22"/>
        </w:rPr>
        <w:t>profil</w:t>
      </w:r>
      <w:proofErr w:type="spellEnd"/>
      <w:r w:rsidRPr="005621F8">
        <w:rPr>
          <w:rFonts w:ascii="Trebuchet MS" w:hAnsi="Trebuchet MS"/>
          <w:b/>
          <w:sz w:val="22"/>
          <w:szCs w:val="22"/>
        </w:rPr>
        <w:t xml:space="preserve">, </w:t>
      </w:r>
      <w:proofErr w:type="spellStart"/>
      <w:r w:rsidR="006932DE">
        <w:rPr>
          <w:rFonts w:ascii="Trebuchet MS" w:hAnsi="Trebuchet MS"/>
          <w:b/>
          <w:sz w:val="22"/>
          <w:szCs w:val="22"/>
        </w:rPr>
        <w:t>în</w:t>
      </w:r>
      <w:proofErr w:type="spellEnd"/>
      <w:r w:rsidR="006932DE">
        <w:rPr>
          <w:rFonts w:ascii="Trebuchet MS" w:hAnsi="Trebuchet MS"/>
          <w:b/>
          <w:sz w:val="22"/>
          <w:szCs w:val="22"/>
        </w:rPr>
        <w:t xml:space="preserve"> </w:t>
      </w:r>
      <w:proofErr w:type="spellStart"/>
      <w:r w:rsidR="006932DE">
        <w:rPr>
          <w:rFonts w:ascii="Trebuchet MS" w:hAnsi="Trebuchet MS"/>
          <w:b/>
          <w:sz w:val="22"/>
          <w:szCs w:val="22"/>
        </w:rPr>
        <w:t>vederea</w:t>
      </w:r>
      <w:proofErr w:type="spellEnd"/>
      <w:r w:rsidRPr="005621F8">
        <w:rPr>
          <w:rFonts w:ascii="Trebuchet MS" w:hAnsi="Trebuchet MS"/>
          <w:b/>
          <w:sz w:val="22"/>
          <w:szCs w:val="22"/>
        </w:rPr>
        <w:t xml:space="preserve"> </w:t>
      </w:r>
      <w:proofErr w:type="spellStart"/>
      <w:r w:rsidRPr="005621F8">
        <w:rPr>
          <w:rFonts w:ascii="Trebuchet MS" w:hAnsi="Trebuchet MS"/>
          <w:b/>
          <w:sz w:val="22"/>
          <w:szCs w:val="22"/>
        </w:rPr>
        <w:t>racordar</w:t>
      </w:r>
      <w:r w:rsidR="006932DE">
        <w:rPr>
          <w:rFonts w:ascii="Trebuchet MS" w:hAnsi="Trebuchet MS"/>
          <w:b/>
          <w:sz w:val="22"/>
          <w:szCs w:val="22"/>
        </w:rPr>
        <w:t>ii</w:t>
      </w:r>
      <w:proofErr w:type="spellEnd"/>
      <w:r w:rsidRPr="005621F8">
        <w:rPr>
          <w:rFonts w:ascii="Trebuchet MS" w:hAnsi="Trebuchet MS"/>
          <w:b/>
          <w:sz w:val="22"/>
          <w:szCs w:val="22"/>
        </w:rPr>
        <w:t xml:space="preserve"> </w:t>
      </w:r>
      <w:proofErr w:type="spellStart"/>
      <w:r w:rsidR="006932DE">
        <w:rPr>
          <w:rFonts w:ascii="Trebuchet MS" w:hAnsi="Trebuchet MS"/>
          <w:b/>
          <w:sz w:val="22"/>
          <w:szCs w:val="22"/>
        </w:rPr>
        <w:t>locuinței</w:t>
      </w:r>
      <w:proofErr w:type="spellEnd"/>
      <w:r w:rsidRPr="005621F8">
        <w:rPr>
          <w:rFonts w:ascii="Trebuchet MS" w:hAnsi="Trebuchet MS"/>
          <w:b/>
          <w:sz w:val="22"/>
          <w:szCs w:val="22"/>
        </w:rPr>
        <w:t xml:space="preserve"> l</w:t>
      </w:r>
      <w:r w:rsidR="006932DE">
        <w:rPr>
          <w:rFonts w:ascii="Trebuchet MS" w:hAnsi="Trebuchet MS"/>
          <w:b/>
          <w:sz w:val="22"/>
          <w:szCs w:val="22"/>
        </w:rPr>
        <w:t xml:space="preserve">a </w:t>
      </w:r>
      <w:proofErr w:type="spellStart"/>
      <w:r w:rsidR="006932DE">
        <w:rPr>
          <w:rFonts w:ascii="Trebuchet MS" w:hAnsi="Trebuchet MS"/>
          <w:b/>
          <w:sz w:val="22"/>
          <w:szCs w:val="22"/>
        </w:rPr>
        <w:t>rețelele</w:t>
      </w:r>
      <w:proofErr w:type="spellEnd"/>
      <w:r w:rsidR="006932DE">
        <w:rPr>
          <w:rFonts w:ascii="Trebuchet MS" w:hAnsi="Trebuchet MS"/>
          <w:b/>
          <w:sz w:val="22"/>
          <w:szCs w:val="22"/>
        </w:rPr>
        <w:t xml:space="preserve"> </w:t>
      </w:r>
      <w:proofErr w:type="spellStart"/>
      <w:r w:rsidR="006932DE">
        <w:rPr>
          <w:rFonts w:ascii="Trebuchet MS" w:hAnsi="Trebuchet MS"/>
          <w:b/>
          <w:sz w:val="22"/>
          <w:szCs w:val="22"/>
        </w:rPr>
        <w:t>publice</w:t>
      </w:r>
      <w:proofErr w:type="spellEnd"/>
      <w:r w:rsidR="006932DE">
        <w:rPr>
          <w:rFonts w:ascii="Trebuchet MS" w:hAnsi="Trebuchet MS"/>
          <w:b/>
          <w:sz w:val="22"/>
          <w:szCs w:val="22"/>
        </w:rPr>
        <w:t xml:space="preserve"> de </w:t>
      </w:r>
      <w:proofErr w:type="spellStart"/>
      <w:r w:rsidR="006932DE">
        <w:rPr>
          <w:rFonts w:ascii="Trebuchet MS" w:hAnsi="Trebuchet MS"/>
          <w:b/>
          <w:sz w:val="22"/>
          <w:szCs w:val="22"/>
        </w:rPr>
        <w:t>utilități</w:t>
      </w:r>
      <w:proofErr w:type="spellEnd"/>
      <w:r w:rsidR="006932DE">
        <w:rPr>
          <w:rFonts w:ascii="Trebuchet MS" w:hAnsi="Trebuchet MS"/>
          <w:b/>
          <w:sz w:val="22"/>
          <w:szCs w:val="22"/>
        </w:rPr>
        <w:t>.</w:t>
      </w:r>
    </w:p>
    <w:p w:rsidR="006932DE" w:rsidRPr="006932DE" w:rsidRDefault="006932DE" w:rsidP="00E54E17">
      <w:pPr>
        <w:spacing w:line="360" w:lineRule="auto"/>
        <w:ind w:firstLine="720"/>
        <w:jc w:val="both"/>
        <w:rPr>
          <w:rFonts w:ascii="Trebuchet MS" w:hAnsi="Trebuchet MS"/>
          <w:b/>
          <w:sz w:val="22"/>
          <w:szCs w:val="22"/>
        </w:rPr>
      </w:pPr>
      <w:proofErr w:type="spellStart"/>
      <w:r>
        <w:rPr>
          <w:rFonts w:ascii="Trebuchet MS" w:hAnsi="Trebuchet MS"/>
          <w:b/>
          <w:sz w:val="22"/>
          <w:szCs w:val="22"/>
        </w:rPr>
        <w:t>În</w:t>
      </w:r>
      <w:proofErr w:type="spellEnd"/>
      <w:r>
        <w:rPr>
          <w:rFonts w:ascii="Trebuchet MS" w:hAnsi="Trebuchet MS"/>
          <w:b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/>
          <w:sz w:val="22"/>
          <w:szCs w:val="22"/>
        </w:rPr>
        <w:t>caz</w:t>
      </w:r>
      <w:proofErr w:type="spellEnd"/>
      <w:r>
        <w:rPr>
          <w:rFonts w:ascii="Trebuchet MS" w:hAnsi="Trebuchet MS"/>
          <w:b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/>
          <w:sz w:val="22"/>
          <w:szCs w:val="22"/>
        </w:rPr>
        <w:t>contrar</w:t>
      </w:r>
      <w:proofErr w:type="spellEnd"/>
      <w:r>
        <w:rPr>
          <w:rFonts w:ascii="Trebuchet MS" w:hAnsi="Trebuchet MS"/>
          <w:b/>
          <w:sz w:val="22"/>
          <w:szCs w:val="22"/>
        </w:rPr>
        <w:t xml:space="preserve">, </w:t>
      </w:r>
      <w:r w:rsidRPr="006932DE">
        <w:rPr>
          <w:rFonts w:ascii="Trebuchet MS" w:hAnsi="Trebuchet MS"/>
          <w:b/>
          <w:sz w:val="22"/>
          <w:szCs w:val="22"/>
          <w:lang w:val="ro-RO"/>
        </w:rPr>
        <w:t>Ag</w:t>
      </w:r>
      <w:r>
        <w:rPr>
          <w:rFonts w:ascii="Trebuchet MS" w:hAnsi="Trebuchet MS"/>
          <w:b/>
          <w:sz w:val="22"/>
          <w:szCs w:val="22"/>
          <w:lang w:val="ro-RO"/>
        </w:rPr>
        <w:t xml:space="preserve">enţia Naţională Pentru Locuinţe </w:t>
      </w:r>
      <w:proofErr w:type="gramStart"/>
      <w:r>
        <w:rPr>
          <w:rFonts w:ascii="Trebuchet MS" w:hAnsi="Trebuchet MS"/>
          <w:b/>
          <w:sz w:val="22"/>
          <w:szCs w:val="22"/>
          <w:lang w:val="ro-RO"/>
        </w:rPr>
        <w:t>este</w:t>
      </w:r>
      <w:proofErr w:type="gramEnd"/>
      <w:r>
        <w:rPr>
          <w:rFonts w:ascii="Trebuchet MS" w:hAnsi="Trebuchet MS"/>
          <w:b/>
          <w:sz w:val="22"/>
          <w:szCs w:val="22"/>
          <w:lang w:val="ro-RO"/>
        </w:rPr>
        <w:t xml:space="preserve"> exonerată de orice răspundere.</w:t>
      </w:r>
    </w:p>
    <w:p w:rsidR="00BE0FF2" w:rsidRDefault="00BE0FF2" w:rsidP="00C0470D">
      <w:pPr>
        <w:pStyle w:val="ListParagraph"/>
        <w:spacing w:line="360" w:lineRule="auto"/>
        <w:ind w:left="1080"/>
        <w:jc w:val="both"/>
        <w:rPr>
          <w:rFonts w:ascii="Trebuchet MS" w:hAnsi="Trebuchet MS"/>
          <w:sz w:val="22"/>
          <w:szCs w:val="22"/>
        </w:rPr>
      </w:pPr>
    </w:p>
    <w:p w:rsidR="00E54E17" w:rsidRDefault="00E54E17" w:rsidP="00C0470D">
      <w:pPr>
        <w:pStyle w:val="ListParagraph"/>
        <w:spacing w:line="360" w:lineRule="auto"/>
        <w:ind w:left="1080"/>
        <w:jc w:val="both"/>
        <w:rPr>
          <w:rFonts w:ascii="Trebuchet MS" w:hAnsi="Trebuchet MS"/>
          <w:sz w:val="22"/>
          <w:szCs w:val="22"/>
        </w:rPr>
      </w:pPr>
    </w:p>
    <w:p w:rsidR="00E54E17" w:rsidRPr="00C0470D" w:rsidRDefault="00E54E17" w:rsidP="00C0470D">
      <w:pPr>
        <w:pStyle w:val="ListParagraph"/>
        <w:spacing w:line="360" w:lineRule="auto"/>
        <w:ind w:left="1080"/>
        <w:jc w:val="both"/>
        <w:rPr>
          <w:rFonts w:ascii="Trebuchet MS" w:hAnsi="Trebuchet MS"/>
          <w:sz w:val="22"/>
          <w:szCs w:val="22"/>
        </w:rPr>
      </w:pPr>
    </w:p>
    <w:p w:rsidR="00E54E17" w:rsidRPr="0021236B" w:rsidRDefault="00E54E17" w:rsidP="00E54E17">
      <w:pPr>
        <w:spacing w:line="360" w:lineRule="auto"/>
        <w:jc w:val="center"/>
        <w:rPr>
          <w:rFonts w:ascii="Trebuchet MS" w:hAnsi="Trebuchet MS"/>
          <w:sz w:val="22"/>
          <w:szCs w:val="22"/>
        </w:rPr>
      </w:pPr>
    </w:p>
    <w:p w:rsidR="00E54E17" w:rsidRPr="0021236B" w:rsidRDefault="00E54E17" w:rsidP="00E54E17">
      <w:pPr>
        <w:spacing w:line="360" w:lineRule="auto"/>
        <w:jc w:val="center"/>
        <w:rPr>
          <w:rFonts w:ascii="Trebuchet MS" w:hAnsi="Trebuchet MS"/>
          <w:sz w:val="22"/>
          <w:szCs w:val="22"/>
        </w:rPr>
      </w:pPr>
    </w:p>
    <w:p w:rsidR="00E54E17" w:rsidRPr="00160103" w:rsidRDefault="00E54E17" w:rsidP="00E54E17">
      <w:pPr>
        <w:jc w:val="center"/>
        <w:rPr>
          <w:rFonts w:ascii="Trebuchet MS" w:hAnsi="Trebuchet MS"/>
          <w:sz w:val="22"/>
          <w:szCs w:val="22"/>
        </w:rPr>
      </w:pPr>
    </w:p>
    <w:p w:rsidR="00E54E17" w:rsidRPr="00160103" w:rsidRDefault="00E54E17" w:rsidP="00E54E17">
      <w:pPr>
        <w:jc w:val="center"/>
        <w:rPr>
          <w:rFonts w:ascii="Trebuchet MS" w:hAnsi="Trebuchet MS"/>
          <w:sz w:val="22"/>
          <w:szCs w:val="22"/>
        </w:rPr>
      </w:pPr>
    </w:p>
    <w:p w:rsidR="00E54E17" w:rsidRPr="00160103" w:rsidRDefault="00E54E17" w:rsidP="00E54E17">
      <w:pPr>
        <w:jc w:val="center"/>
        <w:rPr>
          <w:rFonts w:ascii="Trebuchet MS" w:hAnsi="Trebuchet MS"/>
          <w:sz w:val="22"/>
          <w:szCs w:val="22"/>
        </w:rPr>
      </w:pPr>
    </w:p>
    <w:p w:rsidR="00E54E17" w:rsidRDefault="00E54E17" w:rsidP="00E54E17">
      <w:pPr>
        <w:shd w:val="clear" w:color="auto" w:fill="FFFFFF"/>
        <w:spacing w:after="120"/>
        <w:jc w:val="center"/>
        <w:rPr>
          <w:rFonts w:ascii="Trebuchet MS" w:hAnsi="Trebuchet MS"/>
          <w:b/>
        </w:rPr>
      </w:pPr>
    </w:p>
    <w:sectPr w:rsidR="00E54E17" w:rsidSect="0007440E">
      <w:pgSz w:w="12240" w:h="15840"/>
      <w:pgMar w:top="270" w:right="450" w:bottom="360" w:left="1440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lang w:val="ro-RO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lang w:val="ro-RO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lang w:val="ro-RO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lang w:val="ro-RO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lang w:val="ro-RO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lang w:val="ro-RO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lang w:val="ro-RO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lang w:val="ro-RO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lang w:val="ro-RO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8D5A36"/>
    <w:multiLevelType w:val="hybridMultilevel"/>
    <w:tmpl w:val="670CB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85D16"/>
    <w:multiLevelType w:val="hybridMultilevel"/>
    <w:tmpl w:val="0690FEB6"/>
    <w:lvl w:ilvl="0" w:tplc="EE68D236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954737"/>
    <w:multiLevelType w:val="hybridMultilevel"/>
    <w:tmpl w:val="F50A4A80"/>
    <w:lvl w:ilvl="0" w:tplc="C56AFC92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17B1F33"/>
    <w:multiLevelType w:val="hybridMultilevel"/>
    <w:tmpl w:val="0ED8CB3E"/>
    <w:lvl w:ilvl="0" w:tplc="FB7EA882">
      <w:start w:val="2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362DF2"/>
    <w:multiLevelType w:val="hybridMultilevel"/>
    <w:tmpl w:val="2646B29C"/>
    <w:lvl w:ilvl="0" w:tplc="4B4E851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>
    <w:nsid w:val="7238121C"/>
    <w:multiLevelType w:val="hybridMultilevel"/>
    <w:tmpl w:val="C3307DAA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791E4A48"/>
    <w:multiLevelType w:val="hybridMultilevel"/>
    <w:tmpl w:val="E6B42F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F320792"/>
    <w:multiLevelType w:val="hybridMultilevel"/>
    <w:tmpl w:val="2CD0A0AE"/>
    <w:lvl w:ilvl="0" w:tplc="040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2"/>
  </w:num>
  <w:num w:numId="6">
    <w:abstractNumId w:val="8"/>
  </w:num>
  <w:num w:numId="7">
    <w:abstractNumId w:val="9"/>
  </w:num>
  <w:num w:numId="8">
    <w:abstractNumId w:val="10"/>
  </w:num>
  <w:num w:numId="9">
    <w:abstractNumId w:val="4"/>
  </w:num>
  <w:num w:numId="10">
    <w:abstractNumId w:val="3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2"/>
  </w:compat>
  <w:rsids>
    <w:rsidRoot w:val="00EB6CFA"/>
    <w:rsid w:val="0000561C"/>
    <w:rsid w:val="00022BC9"/>
    <w:rsid w:val="00023396"/>
    <w:rsid w:val="0007440E"/>
    <w:rsid w:val="000D035F"/>
    <w:rsid w:val="000D4197"/>
    <w:rsid w:val="000E4BAC"/>
    <w:rsid w:val="000F698E"/>
    <w:rsid w:val="000F6D9B"/>
    <w:rsid w:val="00102C02"/>
    <w:rsid w:val="00141C97"/>
    <w:rsid w:val="001566A9"/>
    <w:rsid w:val="00192E55"/>
    <w:rsid w:val="001B193C"/>
    <w:rsid w:val="001D4152"/>
    <w:rsid w:val="001D44C2"/>
    <w:rsid w:val="001E530F"/>
    <w:rsid w:val="001F21F1"/>
    <w:rsid w:val="001F2B07"/>
    <w:rsid w:val="002063F6"/>
    <w:rsid w:val="0025301D"/>
    <w:rsid w:val="003004D2"/>
    <w:rsid w:val="00374103"/>
    <w:rsid w:val="003B0F92"/>
    <w:rsid w:val="003E014E"/>
    <w:rsid w:val="003E487E"/>
    <w:rsid w:val="003E74C5"/>
    <w:rsid w:val="003F14BF"/>
    <w:rsid w:val="003F6C54"/>
    <w:rsid w:val="00404D22"/>
    <w:rsid w:val="004147EA"/>
    <w:rsid w:val="00421001"/>
    <w:rsid w:val="00432CA0"/>
    <w:rsid w:val="004368C1"/>
    <w:rsid w:val="00493BE0"/>
    <w:rsid w:val="004D154F"/>
    <w:rsid w:val="004D3BD1"/>
    <w:rsid w:val="00506830"/>
    <w:rsid w:val="005423D3"/>
    <w:rsid w:val="005428A9"/>
    <w:rsid w:val="00542A6C"/>
    <w:rsid w:val="005621F8"/>
    <w:rsid w:val="00567BA5"/>
    <w:rsid w:val="005A47E2"/>
    <w:rsid w:val="005D549F"/>
    <w:rsid w:val="005F70C2"/>
    <w:rsid w:val="00602C30"/>
    <w:rsid w:val="006035F5"/>
    <w:rsid w:val="00617CAA"/>
    <w:rsid w:val="00634A8D"/>
    <w:rsid w:val="00690486"/>
    <w:rsid w:val="006932DE"/>
    <w:rsid w:val="006A0245"/>
    <w:rsid w:val="006A1DB4"/>
    <w:rsid w:val="006B1F91"/>
    <w:rsid w:val="006C533A"/>
    <w:rsid w:val="006E1D35"/>
    <w:rsid w:val="00702D21"/>
    <w:rsid w:val="007372C8"/>
    <w:rsid w:val="00742C13"/>
    <w:rsid w:val="00766E4B"/>
    <w:rsid w:val="00787649"/>
    <w:rsid w:val="007955BB"/>
    <w:rsid w:val="007B6B72"/>
    <w:rsid w:val="007D5478"/>
    <w:rsid w:val="007E1712"/>
    <w:rsid w:val="007E685D"/>
    <w:rsid w:val="008220CA"/>
    <w:rsid w:val="008352EF"/>
    <w:rsid w:val="008972F4"/>
    <w:rsid w:val="008A5582"/>
    <w:rsid w:val="008B7DF9"/>
    <w:rsid w:val="00911D44"/>
    <w:rsid w:val="009159D4"/>
    <w:rsid w:val="00931BC3"/>
    <w:rsid w:val="00934674"/>
    <w:rsid w:val="00936011"/>
    <w:rsid w:val="00981B47"/>
    <w:rsid w:val="009832C7"/>
    <w:rsid w:val="009852B0"/>
    <w:rsid w:val="00995A43"/>
    <w:rsid w:val="009A4470"/>
    <w:rsid w:val="009A4C7E"/>
    <w:rsid w:val="009B41E8"/>
    <w:rsid w:val="009D307C"/>
    <w:rsid w:val="009D420B"/>
    <w:rsid w:val="00A060E1"/>
    <w:rsid w:val="00A2727A"/>
    <w:rsid w:val="00A336C7"/>
    <w:rsid w:val="00A347FF"/>
    <w:rsid w:val="00A45900"/>
    <w:rsid w:val="00A5176A"/>
    <w:rsid w:val="00A90B55"/>
    <w:rsid w:val="00A97408"/>
    <w:rsid w:val="00AF6705"/>
    <w:rsid w:val="00B15FAD"/>
    <w:rsid w:val="00B16CB6"/>
    <w:rsid w:val="00B301B5"/>
    <w:rsid w:val="00B407B7"/>
    <w:rsid w:val="00B5423A"/>
    <w:rsid w:val="00B571F9"/>
    <w:rsid w:val="00B96850"/>
    <w:rsid w:val="00BA1C89"/>
    <w:rsid w:val="00BC562F"/>
    <w:rsid w:val="00BE0FF2"/>
    <w:rsid w:val="00BE682C"/>
    <w:rsid w:val="00C0470D"/>
    <w:rsid w:val="00C14E9B"/>
    <w:rsid w:val="00C15955"/>
    <w:rsid w:val="00C2377D"/>
    <w:rsid w:val="00C3536D"/>
    <w:rsid w:val="00CA6A8B"/>
    <w:rsid w:val="00CD6A46"/>
    <w:rsid w:val="00CD73C3"/>
    <w:rsid w:val="00D00F6E"/>
    <w:rsid w:val="00D116DA"/>
    <w:rsid w:val="00D268BE"/>
    <w:rsid w:val="00D543BD"/>
    <w:rsid w:val="00D72688"/>
    <w:rsid w:val="00D80702"/>
    <w:rsid w:val="00D86CE4"/>
    <w:rsid w:val="00DA1D21"/>
    <w:rsid w:val="00DF2961"/>
    <w:rsid w:val="00E02942"/>
    <w:rsid w:val="00E41BF2"/>
    <w:rsid w:val="00E52F23"/>
    <w:rsid w:val="00E54E17"/>
    <w:rsid w:val="00E63118"/>
    <w:rsid w:val="00E63FDA"/>
    <w:rsid w:val="00E7357F"/>
    <w:rsid w:val="00EB6CFA"/>
    <w:rsid w:val="00EC1B94"/>
    <w:rsid w:val="00EC3DC5"/>
    <w:rsid w:val="00ED0805"/>
    <w:rsid w:val="00ED6AC5"/>
    <w:rsid w:val="00EE790C"/>
    <w:rsid w:val="00EF37C1"/>
    <w:rsid w:val="00EF7DB1"/>
    <w:rsid w:val="00F17C1E"/>
    <w:rsid w:val="00F35D04"/>
    <w:rsid w:val="00F41E88"/>
    <w:rsid w:val="00F47955"/>
    <w:rsid w:val="00F717E3"/>
    <w:rsid w:val="00F82CBB"/>
    <w:rsid w:val="00F87CF0"/>
    <w:rsid w:val="00FA310C"/>
    <w:rsid w:val="00FB095B"/>
    <w:rsid w:val="00FB1261"/>
    <w:rsid w:val="00FE46E4"/>
    <w:rsid w:val="00FE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9D4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BodyText"/>
    <w:qFormat/>
    <w:rsid w:val="009159D4"/>
    <w:pPr>
      <w:tabs>
        <w:tab w:val="num" w:pos="0"/>
      </w:tabs>
      <w:spacing w:before="280" w:after="280"/>
      <w:ind w:left="432" w:hanging="432"/>
      <w:outlineLvl w:val="0"/>
    </w:pPr>
    <w:rPr>
      <w:b/>
      <w:bCs/>
      <w:kern w:val="1"/>
      <w:sz w:val="48"/>
      <w:szCs w:val="48"/>
    </w:rPr>
  </w:style>
  <w:style w:type="paragraph" w:styleId="Heading2">
    <w:name w:val="heading 2"/>
    <w:basedOn w:val="Normal"/>
    <w:next w:val="Normal"/>
    <w:qFormat/>
    <w:rsid w:val="009159D4"/>
    <w:pPr>
      <w:keepNext/>
      <w:tabs>
        <w:tab w:val="num" w:pos="0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9159D4"/>
  </w:style>
  <w:style w:type="character" w:customStyle="1" w:styleId="WW8Num1z1">
    <w:name w:val="WW8Num1z1"/>
    <w:rsid w:val="009159D4"/>
  </w:style>
  <w:style w:type="character" w:customStyle="1" w:styleId="WW8Num1z2">
    <w:name w:val="WW8Num1z2"/>
    <w:rsid w:val="009159D4"/>
  </w:style>
  <w:style w:type="character" w:customStyle="1" w:styleId="WW8Num1z3">
    <w:name w:val="WW8Num1z3"/>
    <w:rsid w:val="009159D4"/>
  </w:style>
  <w:style w:type="character" w:customStyle="1" w:styleId="WW8Num1z4">
    <w:name w:val="WW8Num1z4"/>
    <w:rsid w:val="009159D4"/>
  </w:style>
  <w:style w:type="character" w:customStyle="1" w:styleId="WW8Num1z5">
    <w:name w:val="WW8Num1z5"/>
    <w:rsid w:val="009159D4"/>
  </w:style>
  <w:style w:type="character" w:customStyle="1" w:styleId="WW8Num1z6">
    <w:name w:val="WW8Num1z6"/>
    <w:rsid w:val="009159D4"/>
  </w:style>
  <w:style w:type="character" w:customStyle="1" w:styleId="WW8Num1z7">
    <w:name w:val="WW8Num1z7"/>
    <w:rsid w:val="009159D4"/>
  </w:style>
  <w:style w:type="character" w:customStyle="1" w:styleId="WW8Num1z8">
    <w:name w:val="WW8Num1z8"/>
    <w:rsid w:val="009159D4"/>
  </w:style>
  <w:style w:type="character" w:styleId="Strong">
    <w:name w:val="Strong"/>
    <w:basedOn w:val="DefaultParagraphFont"/>
    <w:qFormat/>
    <w:rsid w:val="009159D4"/>
    <w:rPr>
      <w:b/>
      <w:bCs/>
    </w:rPr>
  </w:style>
  <w:style w:type="character" w:customStyle="1" w:styleId="desc">
    <w:name w:val="desc"/>
    <w:basedOn w:val="DefaultParagraphFont"/>
    <w:rsid w:val="009159D4"/>
  </w:style>
  <w:style w:type="paragraph" w:customStyle="1" w:styleId="Heading">
    <w:name w:val="Heading"/>
    <w:basedOn w:val="Normal"/>
    <w:next w:val="BodyText"/>
    <w:rsid w:val="009159D4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rsid w:val="009159D4"/>
    <w:pPr>
      <w:spacing w:after="120"/>
    </w:pPr>
  </w:style>
  <w:style w:type="paragraph" w:styleId="List">
    <w:name w:val="List"/>
    <w:basedOn w:val="BodyText"/>
    <w:rsid w:val="009159D4"/>
    <w:rPr>
      <w:rFonts w:cs="Arial"/>
    </w:rPr>
  </w:style>
  <w:style w:type="paragraph" w:styleId="Caption">
    <w:name w:val="caption"/>
    <w:basedOn w:val="Normal"/>
    <w:qFormat/>
    <w:rsid w:val="009159D4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rsid w:val="009159D4"/>
    <w:pPr>
      <w:suppressLineNumbers/>
    </w:pPr>
    <w:rPr>
      <w:rFonts w:cs="Arial"/>
    </w:rPr>
  </w:style>
  <w:style w:type="paragraph" w:styleId="BalloonText">
    <w:name w:val="Balloon Text"/>
    <w:basedOn w:val="Normal"/>
    <w:rsid w:val="009159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36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325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rer</dc:creator>
  <cp:lastModifiedBy>user</cp:lastModifiedBy>
  <cp:revision>5</cp:revision>
  <cp:lastPrinted>2022-04-08T06:40:00Z</cp:lastPrinted>
  <dcterms:created xsi:type="dcterms:W3CDTF">2022-04-08T06:24:00Z</dcterms:created>
  <dcterms:modified xsi:type="dcterms:W3CDTF">2022-04-13T11:43:00Z</dcterms:modified>
</cp:coreProperties>
</file>